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A826C3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A826C3" w:rsidRDefault="00061A0D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A826C3">
        <w:rPr>
          <w:rFonts w:asciiTheme="minorHAnsi" w:eastAsia="Verdana" w:hAnsiTheme="minorHAnsi"/>
          <w:b/>
          <w:sz w:val="22"/>
          <w:szCs w:val="22"/>
        </w:rPr>
        <w:t>“</w:t>
      </w:r>
      <w:r w:rsidRPr="00A826C3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–Azione 10.2.2 (Azioni di integrazione e potenziamento delle aree disciplinari di base (lingua italiana, lingue straniere, matematica, scienze, ecc.) con particolare riferimento al primo ciclo e al secondo ciclo)</w:t>
      </w:r>
    </w:p>
    <w:p w:rsidR="00061A0D" w:rsidRPr="00A826C3" w:rsidRDefault="00A826C3" w:rsidP="00A826C3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A826C3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A826C3" w:rsidRDefault="00A826C3" w:rsidP="00A826C3">
      <w:pPr>
        <w:jc w:val="center"/>
        <w:rPr>
          <w:rFonts w:asciiTheme="minorHAnsi" w:hAnsiTheme="minorHAnsi"/>
          <w:b/>
        </w:rPr>
      </w:pPr>
    </w:p>
    <w:p w:rsidR="00A826C3" w:rsidRPr="00A826C3" w:rsidRDefault="00A826C3" w:rsidP="00A826C3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 xml:space="preserve">MODULO  DI  DICHIARAZIONE  DEI TITOLI  AI  FINI  DELL’ATTRIBUZIONE  DEL PUNTEGGIO  PER  ASPIRANTI  AD  INCARICO  DI  </w:t>
      </w:r>
      <w:r w:rsidR="008F212D">
        <w:rPr>
          <w:rFonts w:asciiTheme="minorHAnsi" w:hAnsiTheme="minorHAnsi"/>
          <w:b/>
          <w:sz w:val="28"/>
          <w:szCs w:val="28"/>
        </w:rPr>
        <w:t>TUTOR</w:t>
      </w:r>
    </w:p>
    <w:p w:rsidR="00D224C8" w:rsidRPr="00183D72" w:rsidRDefault="00D224C8" w:rsidP="00D224C8">
      <w:pPr>
        <w:jc w:val="both"/>
        <w:rPr>
          <w:rFonts w:ascii="Arial Narrow" w:hAnsi="Arial Narrow"/>
        </w:rPr>
      </w:pPr>
    </w:p>
    <w:p w:rsidR="00A826C3" w:rsidRDefault="00D224C8" w:rsidP="00A826C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 w:rsidR="00A826C3">
        <w:rPr>
          <w:rFonts w:asciiTheme="minorHAnsi" w:hAnsiTheme="minorHAnsi" w:cs="Thorndale"/>
        </w:rPr>
        <w:t>_______________</w:t>
      </w:r>
    </w:p>
    <w:p w:rsidR="00D224C8" w:rsidRPr="00A826C3" w:rsidRDefault="00D224C8" w:rsidP="00A826C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 w:rsidR="00A826C3">
        <w:rPr>
          <w:rFonts w:asciiTheme="minorHAnsi" w:hAnsiTheme="minorHAnsi" w:cs="Thorndale"/>
        </w:rPr>
        <w:t xml:space="preserve">, Docente in servizio presso l’I.C.S. Sperone-Pertini, </w:t>
      </w:r>
    </w:p>
    <w:p w:rsidR="00A826C3" w:rsidRDefault="00A826C3" w:rsidP="00A826C3">
      <w:pPr>
        <w:jc w:val="center"/>
        <w:rPr>
          <w:b/>
        </w:rPr>
      </w:pPr>
      <w:r>
        <w:rPr>
          <w:b/>
        </w:rPr>
        <w:t>DICHIARA</w:t>
      </w:r>
    </w:p>
    <w:p w:rsidR="00A826C3" w:rsidRDefault="00A826C3" w:rsidP="00A826C3"/>
    <w:p w:rsidR="00A826C3" w:rsidRDefault="00A826C3" w:rsidP="00A826C3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Referente alla Valutazione/ Supporto al Coordinamento nel  progetto  PON-FSE </w:t>
      </w:r>
      <w:r w:rsidR="0099057B"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10.2.2A-FSEPON-SI-2017-610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p w:rsidR="008F212D" w:rsidRPr="00A826C3" w:rsidRDefault="008F212D" w:rsidP="00A826C3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1275"/>
        <w:gridCol w:w="851"/>
        <w:gridCol w:w="1276"/>
      </w:tblGrid>
      <w:tr w:rsidR="008F212D" w:rsidRPr="008F212D" w:rsidTr="008F212D">
        <w:trPr>
          <w:trHeight w:val="555"/>
        </w:trPr>
        <w:tc>
          <w:tcPr>
            <w:tcW w:w="5954" w:type="dxa"/>
            <w:vMerge w:val="restart"/>
            <w:shd w:val="clear" w:color="auto" w:fill="BDD6EE"/>
          </w:tcPr>
          <w:p w:rsidR="008F212D" w:rsidRPr="008F212D" w:rsidRDefault="008F212D" w:rsidP="008F212D">
            <w:pPr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A.  Titolo di studio universitario specifico (2°livello o vecchio ordinamento)</w:t>
            </w:r>
          </w:p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8F212D" w:rsidRPr="008F212D" w:rsidTr="008F212D">
        <w:trPr>
          <w:trHeight w:val="347"/>
        </w:trPr>
        <w:tc>
          <w:tcPr>
            <w:tcW w:w="5954" w:type="dxa"/>
            <w:vMerge/>
            <w:shd w:val="clear" w:color="auto" w:fill="BDD6EE"/>
          </w:tcPr>
          <w:p w:rsidR="008F212D" w:rsidRPr="008F212D" w:rsidRDefault="008F212D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>Max Punti 15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Titolo di studio Universitario (Secondo livello o vecchio ordinamento)</w:t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Titolo di studio Universitario  (Livello Triennale)</w:t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Titolo di studio Diploma </w:t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</w:tbl>
    <w:p w:rsidR="008F212D" w:rsidRPr="008F212D" w:rsidRDefault="008F212D" w:rsidP="008F212D">
      <w:pPr>
        <w:widowControl w:val="0"/>
        <w:jc w:val="both"/>
        <w:rPr>
          <w:rFonts w:asciiTheme="minorHAnsi" w:eastAsia="Calibri" w:hAnsiTheme="minorHAnsi" w:cstheme="minorHAnsi"/>
          <w:sz w:val="20"/>
          <w:szCs w:val="20"/>
          <w:lang w:val="en-US" w:eastAsia="en-US"/>
        </w:rPr>
      </w:pPr>
    </w:p>
    <w:p w:rsidR="008F212D" w:rsidRPr="008F212D" w:rsidRDefault="008F212D" w:rsidP="008F212D">
      <w:pPr>
        <w:widowControl w:val="0"/>
        <w:jc w:val="both"/>
        <w:rPr>
          <w:rFonts w:asciiTheme="minorHAnsi" w:eastAsia="Calibri" w:hAnsiTheme="minorHAnsi" w:cstheme="minorHAns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54"/>
        <w:gridCol w:w="1275"/>
        <w:gridCol w:w="851"/>
        <w:gridCol w:w="1276"/>
      </w:tblGrid>
      <w:tr w:rsidR="008F212D" w:rsidRPr="008F212D" w:rsidTr="008F212D">
        <w:trPr>
          <w:trHeight w:val="555"/>
        </w:trPr>
        <w:tc>
          <w:tcPr>
            <w:tcW w:w="5954" w:type="dxa"/>
            <w:vMerge w:val="restart"/>
            <w:shd w:val="clear" w:color="auto" w:fill="FFFF00"/>
          </w:tcPr>
          <w:p w:rsidR="008F212D" w:rsidRPr="008F212D" w:rsidRDefault="008F212D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lastRenderedPageBreak/>
              <w:t>B.</w:t>
            </w: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  <w:t>Altri titoli culturali</w:t>
            </w:r>
          </w:p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Punteggio previsto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8F212D" w:rsidRPr="008F212D" w:rsidTr="008F212D">
        <w:trPr>
          <w:trHeight w:val="276"/>
        </w:trPr>
        <w:tc>
          <w:tcPr>
            <w:tcW w:w="5954" w:type="dxa"/>
            <w:vMerge/>
            <w:shd w:val="clear" w:color="auto" w:fill="FFFF00"/>
          </w:tcPr>
          <w:p w:rsidR="008F212D" w:rsidRPr="008F212D" w:rsidRDefault="008F212D" w:rsidP="005A4B9D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8F212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Max Punti 20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Dottorato di ricerca congruente con le finalità del modulo</w:t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Master universitario (di almeno 1500 ore – 60 CFU) congruente con le finalità del modulo</w:t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03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Diplomi di specializzazione post-laurea congruenti con le finalità del modulo</w:t>
            </w: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04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Corsi di formazione o aggiornamento in qualità di docente di almeno 15 ore ciascuno</w:t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8F212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>
              <w:rPr>
                <w:rFonts w:asciiTheme="minorHAnsi" w:eastAsia="Calibri" w:hAnsiTheme="minorHAnsi" w:cstheme="minorHAnsi"/>
                <w:sz w:val="16"/>
                <w:szCs w:val="16"/>
              </w:rPr>
              <w:t>Punti 01</w:t>
            </w:r>
            <w:r w:rsidRPr="008F212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(Max 4)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Patente Europea ECDL (o similari)</w:t>
            </w: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ab/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Punti 02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954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Altre certificazioni informatiche</w:t>
            </w:r>
          </w:p>
        </w:tc>
        <w:tc>
          <w:tcPr>
            <w:tcW w:w="1275" w:type="dxa"/>
            <w:shd w:val="clear" w:color="auto" w:fill="auto"/>
          </w:tcPr>
          <w:p w:rsidR="008F212D" w:rsidRPr="008F212D" w:rsidRDefault="008F212D" w:rsidP="008F212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6"/>
                <w:szCs w:val="16"/>
              </w:rPr>
            </w:pPr>
            <w:r w:rsidRPr="008F212D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Punti 01(Max 3)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8F212D" w:rsidRPr="008F212D" w:rsidRDefault="008F212D" w:rsidP="008F212D">
      <w:pPr>
        <w:widowControl w:val="0"/>
        <w:jc w:val="both"/>
        <w:rPr>
          <w:rFonts w:asciiTheme="minorHAnsi" w:eastAsia="Calibri" w:hAnsiTheme="minorHAnsi" w:cstheme="minorHAnsi"/>
          <w:sz w:val="18"/>
          <w:szCs w:val="18"/>
          <w:lang w:val="en-US" w:eastAsia="en-US"/>
        </w:rPr>
      </w:pPr>
    </w:p>
    <w:p w:rsidR="008F212D" w:rsidRPr="008F212D" w:rsidRDefault="008F212D" w:rsidP="008F212D">
      <w:pPr>
        <w:widowControl w:val="0"/>
        <w:rPr>
          <w:rFonts w:asciiTheme="minorHAnsi" w:hAnsiTheme="minorHAnsi" w:cstheme="minorHAnsi"/>
          <w:sz w:val="20"/>
          <w:szCs w:val="20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03"/>
        <w:gridCol w:w="2126"/>
        <w:gridCol w:w="851"/>
        <w:gridCol w:w="1276"/>
      </w:tblGrid>
      <w:tr w:rsidR="008F212D" w:rsidRPr="008F212D" w:rsidTr="008F212D">
        <w:trPr>
          <w:trHeight w:val="555"/>
        </w:trPr>
        <w:tc>
          <w:tcPr>
            <w:tcW w:w="5103" w:type="dxa"/>
            <w:vMerge w:val="restart"/>
            <w:shd w:val="clear" w:color="auto" w:fill="92D050"/>
          </w:tcPr>
          <w:p w:rsidR="008F212D" w:rsidRPr="008F212D" w:rsidRDefault="008F212D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  <w:r w:rsidRPr="008F212D"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  <w:t>C.  Esperienze lavorative e/o professionali</w:t>
            </w:r>
          </w:p>
          <w:p w:rsidR="008F212D" w:rsidRPr="008F212D" w:rsidRDefault="008F212D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en-US"/>
              </w:rPr>
            </w:pPr>
          </w:p>
          <w:p w:rsidR="008F212D" w:rsidRPr="008F212D" w:rsidRDefault="008F212D" w:rsidP="005A4B9D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8F212D" w:rsidRPr="008F212D" w:rsidRDefault="008F212D" w:rsidP="005A4B9D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</w:pPr>
            <w:r w:rsidRPr="008F212D">
              <w:rPr>
                <w:rFonts w:asciiTheme="minorHAnsi" w:hAnsiTheme="minorHAnsi" w:cstheme="minorHAnsi"/>
                <w:sz w:val="18"/>
                <w:szCs w:val="18"/>
                <w:lang w:val="en-US" w:eastAsia="en-US"/>
              </w:rPr>
              <w:t>Punteggio previsto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Punti richiesti</w:t>
            </w: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8F212D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Riservato alla Commissione</w:t>
            </w:r>
          </w:p>
        </w:tc>
      </w:tr>
      <w:tr w:rsidR="008F212D" w:rsidRPr="008F212D" w:rsidTr="008F212D">
        <w:trPr>
          <w:trHeight w:val="429"/>
        </w:trPr>
        <w:tc>
          <w:tcPr>
            <w:tcW w:w="5103" w:type="dxa"/>
            <w:vMerge/>
            <w:shd w:val="clear" w:color="auto" w:fill="92D050"/>
          </w:tcPr>
          <w:p w:rsidR="008F212D" w:rsidRPr="008F212D" w:rsidRDefault="008F212D" w:rsidP="005A4B9D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Max Punti 30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b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103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tutoraggio in attività laboratoriali extrascolastiche</w:t>
            </w:r>
          </w:p>
        </w:tc>
        <w:tc>
          <w:tcPr>
            <w:tcW w:w="2126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05</w:t>
            </w:r>
            <w:r w:rsidRPr="008F212D">
              <w:rPr>
                <w:rFonts w:asciiTheme="minorHAnsi" w:hAnsiTheme="minorHAnsi" w:cstheme="minorHAnsi"/>
                <w:sz w:val="18"/>
                <w:szCs w:val="18"/>
              </w:rPr>
              <w:t>( per ogni esperienza) max 20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  <w:tr w:rsidR="008F212D" w:rsidRPr="008F212D" w:rsidTr="008F212D">
        <w:tc>
          <w:tcPr>
            <w:tcW w:w="5103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ind w:left="142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Esperienze coerenti con il profilo richiesto nei laboratori F.I.S.  </w:t>
            </w:r>
          </w:p>
        </w:tc>
        <w:tc>
          <w:tcPr>
            <w:tcW w:w="2126" w:type="dxa"/>
            <w:shd w:val="clear" w:color="auto" w:fill="auto"/>
          </w:tcPr>
          <w:p w:rsidR="008F212D" w:rsidRPr="008F212D" w:rsidRDefault="008F212D" w:rsidP="005A4B9D">
            <w:pPr>
              <w:spacing w:line="360" w:lineRule="auto"/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F212D">
              <w:rPr>
                <w:rFonts w:asciiTheme="minorHAnsi" w:eastAsia="Calibri" w:hAnsiTheme="minorHAnsi" w:cstheme="minorHAnsi"/>
                <w:sz w:val="18"/>
                <w:szCs w:val="18"/>
              </w:rPr>
              <w:t>Punti 02</w:t>
            </w:r>
            <w:r w:rsidRPr="008F212D">
              <w:rPr>
                <w:rFonts w:asciiTheme="minorHAnsi" w:hAnsiTheme="minorHAnsi" w:cstheme="minorHAnsi"/>
                <w:sz w:val="18"/>
                <w:szCs w:val="18"/>
              </w:rPr>
              <w:t>( per ogni esperienza)max</w:t>
            </w:r>
            <w:r w:rsidRPr="008F212D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</w:t>
            </w:r>
            <w:r w:rsidRPr="008F212D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</w:tcPr>
          <w:p w:rsidR="008F212D" w:rsidRPr="008F212D" w:rsidRDefault="008F212D" w:rsidP="005A4B9D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</w:p>
        </w:tc>
      </w:tr>
    </w:tbl>
    <w:p w:rsidR="00D224C8" w:rsidRPr="0099057B" w:rsidRDefault="00D224C8" w:rsidP="0099057B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A826C3" w:rsidRPr="0099057B" w:rsidRDefault="00A826C3" w:rsidP="0099057B">
      <w:pPr>
        <w:spacing w:line="360" w:lineRule="auto"/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D224C8" w:rsidRPr="0099057B" w:rsidRDefault="00D224C8" w:rsidP="0099057B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I titoli e le esperienze, considerati ai fini del punteggio nel curriculum vitae, dovranno essere debitamente evidenziati.</w:t>
      </w:r>
    </w:p>
    <w:p w:rsidR="00D224C8" w:rsidRDefault="00D224C8" w:rsidP="00D224C8">
      <w:pPr>
        <w:spacing w:line="360" w:lineRule="aut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                                                              </w:t>
      </w:r>
      <w:r w:rsidRPr="00681389">
        <w:rPr>
          <w:rFonts w:ascii="Tw Cen MT" w:hAnsi="Tw Cen MT"/>
        </w:rPr>
        <w:t>Firma</w:t>
      </w:r>
    </w:p>
    <w:p w:rsidR="00AF677C" w:rsidRDefault="00D224C8" w:rsidP="0099057B">
      <w:pPr>
        <w:spacing w:line="360" w:lineRule="auto"/>
        <w:rPr>
          <w:rFonts w:ascii="Arial Narrow" w:hAnsi="Arial Narrow" w:cs="Calibri"/>
          <w:b/>
        </w:rPr>
      </w:pP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528" w:rsidRDefault="005E7528">
      <w:r>
        <w:separator/>
      </w:r>
    </w:p>
  </w:endnote>
  <w:endnote w:type="continuationSeparator" w:id="0">
    <w:p w:rsidR="005E7528" w:rsidRDefault="005E7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031251">
    <w:pPr>
      <w:pStyle w:val="Pidipagina"/>
      <w:jc w:val="right"/>
    </w:pPr>
    <w:fldSimple w:instr="PAGE   \* MERGEFORMAT">
      <w:r w:rsidR="00A502E2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8"/>
      <w:gridCol w:w="1096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Pr="008127B2" w:rsidRDefault="00D224C8" w:rsidP="008F212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>Allegato C – Modello Richiesta punteggio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  <w:r w:rsidR="008F212D">
            <w:rPr>
              <w:rFonts w:ascii="Calibri" w:hAnsi="Calibri" w:cs="Calibri"/>
              <w:b/>
              <w:color w:val="0000FF"/>
              <w:sz w:val="22"/>
              <w:szCs w:val="22"/>
            </w:rPr>
            <w:t>TUTOR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031251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031251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A502E2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031251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8"/>
      <w:gridCol w:w="1096"/>
    </w:tblGrid>
    <w:tr w:rsidR="00D224C8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D224C8" w:rsidRDefault="00D224C8" w:rsidP="00926CF1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</w:pPr>
        </w:p>
        <w:p w:rsidR="00D224C8" w:rsidRPr="008127B2" w:rsidRDefault="00D224C8" w:rsidP="00FB4AC6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2014-2020-FSE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>Allegato C – Modello Richiesta punteggio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  <w:r w:rsidR="008F212D">
            <w:rPr>
              <w:rFonts w:ascii="Calibri" w:hAnsi="Calibri" w:cs="Calibri"/>
              <w:b/>
              <w:color w:val="0000FF"/>
              <w:sz w:val="22"/>
              <w:szCs w:val="22"/>
            </w:rPr>
            <w:t>TUTOR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</w:t>
          </w:r>
        </w:p>
      </w:tc>
      <w:tc>
        <w:tcPr>
          <w:tcW w:w="1111" w:type="dxa"/>
          <w:shd w:val="clear" w:color="auto" w:fill="0000FF"/>
        </w:tcPr>
        <w:p w:rsidR="00D224C8" w:rsidRPr="008127B2" w:rsidRDefault="00D224C8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031251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031251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5E7528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031251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D224C8" w:rsidRDefault="00D224C8" w:rsidP="00D224C8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528" w:rsidRDefault="005E7528">
      <w:r>
        <w:separator/>
      </w:r>
    </w:p>
  </w:footnote>
  <w:footnote w:type="continuationSeparator" w:id="0">
    <w:p w:rsidR="005E7528" w:rsidRDefault="005E75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8F0C3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31251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4B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A180C"/>
    <w:rsid w:val="005B088A"/>
    <w:rsid w:val="005B5DFE"/>
    <w:rsid w:val="005C1858"/>
    <w:rsid w:val="005D0E61"/>
    <w:rsid w:val="005D36CD"/>
    <w:rsid w:val="005D5432"/>
    <w:rsid w:val="005E07EC"/>
    <w:rsid w:val="005E7528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7F3440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1ACA"/>
    <w:rsid w:val="008C5307"/>
    <w:rsid w:val="008D0412"/>
    <w:rsid w:val="008D3A77"/>
    <w:rsid w:val="008D4DF3"/>
    <w:rsid w:val="008F212D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057B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502E2"/>
    <w:rsid w:val="00A65E0C"/>
    <w:rsid w:val="00A66108"/>
    <w:rsid w:val="00A7334F"/>
    <w:rsid w:val="00A826C3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22623"/>
    <w:rsid w:val="00B31D4D"/>
    <w:rsid w:val="00B82EF3"/>
    <w:rsid w:val="00B900F6"/>
    <w:rsid w:val="00B9184D"/>
    <w:rsid w:val="00B93F30"/>
    <w:rsid w:val="00B96385"/>
    <w:rsid w:val="00BA144E"/>
    <w:rsid w:val="00BB48E0"/>
    <w:rsid w:val="00BD1532"/>
    <w:rsid w:val="00BD6061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224C8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458B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E7EDE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AC6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  <w:style w:type="paragraph" w:customStyle="1" w:styleId="Aaoeeu">
    <w:name w:val="Aaoeeu"/>
    <w:rsid w:val="00D224C8"/>
    <w:pPr>
      <w:widowControl w:val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3389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3</cp:revision>
  <cp:lastPrinted>2016-07-22T11:46:00Z</cp:lastPrinted>
  <dcterms:created xsi:type="dcterms:W3CDTF">2018-10-20T00:40:00Z</dcterms:created>
  <dcterms:modified xsi:type="dcterms:W3CDTF">2018-10-20T00:40:00Z</dcterms:modified>
</cp:coreProperties>
</file>